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76A" w:rsidRPr="00B16231" w:rsidRDefault="00293EB6">
      <w:pPr>
        <w:spacing w:before="66"/>
        <w:ind w:left="5902"/>
        <w:rPr>
          <w:sz w:val="24"/>
          <w:szCs w:val="24"/>
          <w:lang w:val="lt-LT"/>
        </w:rPr>
      </w:pPr>
      <w:r w:rsidRPr="00B16231">
        <w:rPr>
          <w:spacing w:val="1"/>
          <w:sz w:val="24"/>
          <w:szCs w:val="24"/>
          <w:lang w:val="lt-LT"/>
        </w:rPr>
        <w:t>P</w:t>
      </w:r>
      <w:r w:rsidRPr="00B16231">
        <w:rPr>
          <w:sz w:val="24"/>
          <w:szCs w:val="24"/>
          <w:lang w:val="lt-LT"/>
        </w:rPr>
        <w:t>A</w:t>
      </w:r>
      <w:r w:rsidRPr="00B16231">
        <w:rPr>
          <w:spacing w:val="-1"/>
          <w:sz w:val="24"/>
          <w:szCs w:val="24"/>
          <w:lang w:val="lt-LT"/>
        </w:rPr>
        <w:t>T</w:t>
      </w:r>
      <w:r w:rsidRPr="00B16231">
        <w:rPr>
          <w:spacing w:val="2"/>
          <w:sz w:val="24"/>
          <w:szCs w:val="24"/>
          <w:lang w:val="lt-LT"/>
        </w:rPr>
        <w:t>V</w:t>
      </w:r>
      <w:r w:rsidRPr="00B16231">
        <w:rPr>
          <w:spacing w:val="-6"/>
          <w:sz w:val="24"/>
          <w:szCs w:val="24"/>
          <w:lang w:val="lt-LT"/>
        </w:rPr>
        <w:t>I</w:t>
      </w:r>
      <w:r w:rsidRPr="00B16231">
        <w:rPr>
          <w:sz w:val="24"/>
          <w:szCs w:val="24"/>
          <w:lang w:val="lt-LT"/>
        </w:rPr>
        <w:t>R</w:t>
      </w:r>
      <w:r w:rsidRPr="00B16231">
        <w:rPr>
          <w:spacing w:val="4"/>
          <w:sz w:val="24"/>
          <w:szCs w:val="24"/>
          <w:lang w:val="lt-LT"/>
        </w:rPr>
        <w:t>T</w:t>
      </w:r>
      <w:r w:rsidRPr="00B16231">
        <w:rPr>
          <w:spacing w:val="-3"/>
          <w:sz w:val="24"/>
          <w:szCs w:val="24"/>
          <w:lang w:val="lt-LT"/>
        </w:rPr>
        <w:t>I</w:t>
      </w:r>
      <w:r w:rsidRPr="00B16231">
        <w:rPr>
          <w:sz w:val="24"/>
          <w:szCs w:val="24"/>
          <w:lang w:val="lt-LT"/>
        </w:rPr>
        <w:t>N</w:t>
      </w:r>
      <w:r w:rsidRPr="00B16231">
        <w:rPr>
          <w:spacing w:val="-1"/>
          <w:sz w:val="24"/>
          <w:szCs w:val="24"/>
          <w:lang w:val="lt-LT"/>
        </w:rPr>
        <w:t>T</w:t>
      </w:r>
      <w:r w:rsidRPr="00B16231">
        <w:rPr>
          <w:sz w:val="24"/>
          <w:szCs w:val="24"/>
          <w:lang w:val="lt-LT"/>
        </w:rPr>
        <w:t>A</w:t>
      </w:r>
    </w:p>
    <w:p w:rsidR="0012376A" w:rsidRPr="00B16231" w:rsidRDefault="00293EB6">
      <w:pPr>
        <w:ind w:left="5902" w:right="111"/>
        <w:rPr>
          <w:sz w:val="24"/>
          <w:szCs w:val="24"/>
          <w:lang w:val="lt-LT"/>
        </w:rPr>
      </w:pPr>
      <w:r w:rsidRPr="00B16231">
        <w:rPr>
          <w:sz w:val="24"/>
          <w:szCs w:val="24"/>
          <w:lang w:val="lt-LT"/>
        </w:rPr>
        <w:t>N</w:t>
      </w:r>
      <w:r w:rsidRPr="00B16231">
        <w:rPr>
          <w:spacing w:val="-1"/>
          <w:sz w:val="24"/>
          <w:szCs w:val="24"/>
          <w:lang w:val="lt-LT"/>
        </w:rPr>
        <w:t>e</w:t>
      </w:r>
      <w:r w:rsidRPr="00B16231">
        <w:rPr>
          <w:sz w:val="24"/>
          <w:szCs w:val="24"/>
          <w:lang w:val="lt-LT"/>
        </w:rPr>
        <w:t>įgalių</w:t>
      </w:r>
      <w:r w:rsidRPr="00B16231">
        <w:rPr>
          <w:spacing w:val="1"/>
          <w:sz w:val="24"/>
          <w:szCs w:val="24"/>
          <w:lang w:val="lt-LT"/>
        </w:rPr>
        <w:t>j</w:t>
      </w:r>
      <w:r w:rsidRPr="00B16231">
        <w:rPr>
          <w:sz w:val="24"/>
          <w:szCs w:val="24"/>
          <w:lang w:val="lt-LT"/>
        </w:rPr>
        <w:t>ų r</w:t>
      </w:r>
      <w:r w:rsidRPr="00B16231">
        <w:rPr>
          <w:spacing w:val="-2"/>
          <w:sz w:val="24"/>
          <w:szCs w:val="24"/>
          <w:lang w:val="lt-LT"/>
        </w:rPr>
        <w:t>e</w:t>
      </w:r>
      <w:r w:rsidRPr="00B16231">
        <w:rPr>
          <w:sz w:val="24"/>
          <w:szCs w:val="24"/>
          <w:lang w:val="lt-LT"/>
        </w:rPr>
        <w:t>ik</w:t>
      </w:r>
      <w:r w:rsidRPr="00B16231">
        <w:rPr>
          <w:spacing w:val="2"/>
          <w:sz w:val="24"/>
          <w:szCs w:val="24"/>
          <w:lang w:val="lt-LT"/>
        </w:rPr>
        <w:t>a</w:t>
      </w:r>
      <w:r w:rsidRPr="00B16231">
        <w:rPr>
          <w:sz w:val="24"/>
          <w:szCs w:val="24"/>
          <w:lang w:val="lt-LT"/>
        </w:rPr>
        <w:t>lų dep</w:t>
      </w:r>
      <w:r w:rsidRPr="00B16231">
        <w:rPr>
          <w:spacing w:val="-1"/>
          <w:sz w:val="24"/>
          <w:szCs w:val="24"/>
          <w:lang w:val="lt-LT"/>
        </w:rPr>
        <w:t>a</w:t>
      </w:r>
      <w:r w:rsidRPr="00B16231">
        <w:rPr>
          <w:sz w:val="24"/>
          <w:szCs w:val="24"/>
          <w:lang w:val="lt-LT"/>
        </w:rPr>
        <w:t>rt</w:t>
      </w:r>
      <w:r w:rsidRPr="00B16231">
        <w:rPr>
          <w:spacing w:val="-1"/>
          <w:sz w:val="24"/>
          <w:szCs w:val="24"/>
          <w:lang w:val="lt-LT"/>
        </w:rPr>
        <w:t>a</w:t>
      </w:r>
      <w:r w:rsidRPr="00B16231">
        <w:rPr>
          <w:sz w:val="24"/>
          <w:szCs w:val="24"/>
          <w:lang w:val="lt-LT"/>
        </w:rPr>
        <w:t>mento p</w:t>
      </w:r>
      <w:r w:rsidRPr="00B16231">
        <w:rPr>
          <w:spacing w:val="-1"/>
          <w:sz w:val="24"/>
          <w:szCs w:val="24"/>
          <w:lang w:val="lt-LT"/>
        </w:rPr>
        <w:t>r</w:t>
      </w:r>
      <w:r w:rsidRPr="00B16231">
        <w:rPr>
          <w:spacing w:val="3"/>
          <w:sz w:val="24"/>
          <w:szCs w:val="24"/>
          <w:lang w:val="lt-LT"/>
        </w:rPr>
        <w:t>i</w:t>
      </w:r>
      <w:r w:rsidRPr="00B16231">
        <w:rPr>
          <w:sz w:val="24"/>
          <w:szCs w:val="24"/>
          <w:lang w:val="lt-LT"/>
        </w:rPr>
        <w:t xml:space="preserve">e </w:t>
      </w:r>
      <w:r w:rsidRPr="00B16231">
        <w:rPr>
          <w:spacing w:val="1"/>
          <w:sz w:val="24"/>
          <w:szCs w:val="24"/>
          <w:lang w:val="lt-LT"/>
        </w:rPr>
        <w:t>S</w:t>
      </w:r>
      <w:r w:rsidRPr="00B16231">
        <w:rPr>
          <w:sz w:val="24"/>
          <w:szCs w:val="24"/>
          <w:lang w:val="lt-LT"/>
        </w:rPr>
        <w:t>o</w:t>
      </w:r>
      <w:r w:rsidRPr="00B16231">
        <w:rPr>
          <w:spacing w:val="-1"/>
          <w:sz w:val="24"/>
          <w:szCs w:val="24"/>
          <w:lang w:val="lt-LT"/>
        </w:rPr>
        <w:t>c</w:t>
      </w:r>
      <w:r w:rsidRPr="00B16231">
        <w:rPr>
          <w:sz w:val="24"/>
          <w:szCs w:val="24"/>
          <w:lang w:val="lt-LT"/>
        </w:rPr>
        <w:t xml:space="preserve">ialinės </w:t>
      </w:r>
      <w:r w:rsidRPr="00B16231">
        <w:rPr>
          <w:spacing w:val="-1"/>
          <w:sz w:val="24"/>
          <w:szCs w:val="24"/>
          <w:lang w:val="lt-LT"/>
        </w:rPr>
        <w:t>a</w:t>
      </w:r>
      <w:r w:rsidRPr="00B16231">
        <w:rPr>
          <w:sz w:val="24"/>
          <w:szCs w:val="24"/>
          <w:lang w:val="lt-LT"/>
        </w:rPr>
        <w:t>ps</w:t>
      </w:r>
      <w:r w:rsidRPr="00B16231">
        <w:rPr>
          <w:spacing w:val="-1"/>
          <w:sz w:val="24"/>
          <w:szCs w:val="24"/>
          <w:lang w:val="lt-LT"/>
        </w:rPr>
        <w:t>a</w:t>
      </w:r>
      <w:r w:rsidRPr="00B16231">
        <w:rPr>
          <w:spacing w:val="2"/>
          <w:sz w:val="24"/>
          <w:szCs w:val="24"/>
          <w:lang w:val="lt-LT"/>
        </w:rPr>
        <w:t>u</w:t>
      </w:r>
      <w:r w:rsidRPr="00B16231">
        <w:rPr>
          <w:spacing w:val="-2"/>
          <w:sz w:val="24"/>
          <w:szCs w:val="24"/>
          <w:lang w:val="lt-LT"/>
        </w:rPr>
        <w:t>g</w:t>
      </w:r>
      <w:r w:rsidRPr="00B16231">
        <w:rPr>
          <w:sz w:val="24"/>
          <w:szCs w:val="24"/>
          <w:lang w:val="lt-LT"/>
        </w:rPr>
        <w:t>os ir darbo ministe</w:t>
      </w:r>
      <w:r w:rsidRPr="00B16231">
        <w:rPr>
          <w:spacing w:val="-1"/>
          <w:sz w:val="24"/>
          <w:szCs w:val="24"/>
          <w:lang w:val="lt-LT"/>
        </w:rPr>
        <w:t>r</w:t>
      </w:r>
      <w:r w:rsidRPr="00B16231">
        <w:rPr>
          <w:sz w:val="24"/>
          <w:szCs w:val="24"/>
          <w:lang w:val="lt-LT"/>
        </w:rPr>
        <w:t>i</w:t>
      </w:r>
      <w:r w:rsidRPr="00B16231">
        <w:rPr>
          <w:spacing w:val="1"/>
          <w:sz w:val="24"/>
          <w:szCs w:val="24"/>
          <w:lang w:val="lt-LT"/>
        </w:rPr>
        <w:t>j</w:t>
      </w:r>
      <w:r w:rsidRPr="00B16231">
        <w:rPr>
          <w:sz w:val="24"/>
          <w:szCs w:val="24"/>
          <w:lang w:val="lt-LT"/>
        </w:rPr>
        <w:t>os dir</w:t>
      </w:r>
      <w:r w:rsidRPr="00B16231">
        <w:rPr>
          <w:spacing w:val="-1"/>
          <w:sz w:val="24"/>
          <w:szCs w:val="24"/>
          <w:lang w:val="lt-LT"/>
        </w:rPr>
        <w:t>e</w:t>
      </w:r>
      <w:r w:rsidRPr="00B16231">
        <w:rPr>
          <w:sz w:val="24"/>
          <w:szCs w:val="24"/>
          <w:lang w:val="lt-LT"/>
        </w:rPr>
        <w:t>ktori</w:t>
      </w:r>
      <w:r w:rsidRPr="00B16231">
        <w:rPr>
          <w:spacing w:val="-1"/>
          <w:sz w:val="24"/>
          <w:szCs w:val="24"/>
          <w:lang w:val="lt-LT"/>
        </w:rPr>
        <w:t>a</w:t>
      </w:r>
      <w:r w:rsidRPr="00B16231">
        <w:rPr>
          <w:sz w:val="24"/>
          <w:szCs w:val="24"/>
          <w:lang w:val="lt-LT"/>
        </w:rPr>
        <w:t>us 20</w:t>
      </w:r>
      <w:r w:rsidRPr="00B16231">
        <w:rPr>
          <w:spacing w:val="3"/>
          <w:sz w:val="24"/>
          <w:szCs w:val="24"/>
          <w:lang w:val="lt-LT"/>
        </w:rPr>
        <w:t>1</w:t>
      </w:r>
      <w:r w:rsidRPr="00B16231">
        <w:rPr>
          <w:sz w:val="24"/>
          <w:szCs w:val="24"/>
          <w:lang w:val="lt-LT"/>
        </w:rPr>
        <w:t>7 m. ru</w:t>
      </w:r>
      <w:r w:rsidRPr="00B16231">
        <w:rPr>
          <w:spacing w:val="-3"/>
          <w:sz w:val="24"/>
          <w:szCs w:val="24"/>
          <w:lang w:val="lt-LT"/>
        </w:rPr>
        <w:t>g</w:t>
      </w:r>
      <w:r w:rsidRPr="00B16231">
        <w:rPr>
          <w:sz w:val="24"/>
          <w:szCs w:val="24"/>
          <w:lang w:val="lt-LT"/>
        </w:rPr>
        <w:t>pjūčio 31 d. įsa</w:t>
      </w:r>
      <w:r w:rsidRPr="00B16231">
        <w:rPr>
          <w:spacing w:val="2"/>
          <w:sz w:val="24"/>
          <w:szCs w:val="24"/>
          <w:lang w:val="lt-LT"/>
        </w:rPr>
        <w:t>k</w:t>
      </w:r>
      <w:r w:rsidRPr="00B16231">
        <w:rPr>
          <w:spacing w:val="-5"/>
          <w:sz w:val="24"/>
          <w:szCs w:val="24"/>
          <w:lang w:val="lt-LT"/>
        </w:rPr>
        <w:t>y</w:t>
      </w:r>
      <w:r w:rsidRPr="00B16231">
        <w:rPr>
          <w:sz w:val="24"/>
          <w:szCs w:val="24"/>
          <w:lang w:val="lt-LT"/>
        </w:rPr>
        <w:t>mu Nr.</w:t>
      </w:r>
      <w:r w:rsidRPr="00B16231">
        <w:rPr>
          <w:spacing w:val="2"/>
          <w:sz w:val="24"/>
          <w:szCs w:val="24"/>
          <w:lang w:val="lt-LT"/>
        </w:rPr>
        <w:t xml:space="preserve"> </w:t>
      </w:r>
      <w:r w:rsidRPr="00B16231">
        <w:rPr>
          <w:sz w:val="24"/>
          <w:szCs w:val="24"/>
          <w:lang w:val="lt-LT"/>
        </w:rPr>
        <w:t>A</w:t>
      </w:r>
      <w:r w:rsidRPr="00B16231">
        <w:rPr>
          <w:spacing w:val="3"/>
          <w:sz w:val="24"/>
          <w:szCs w:val="24"/>
          <w:lang w:val="lt-LT"/>
        </w:rPr>
        <w:t>K</w:t>
      </w:r>
      <w:r w:rsidRPr="00B16231">
        <w:rPr>
          <w:spacing w:val="-1"/>
          <w:sz w:val="24"/>
          <w:szCs w:val="24"/>
          <w:lang w:val="lt-LT"/>
        </w:rPr>
        <w:t>-</w:t>
      </w:r>
      <w:r w:rsidRPr="00B16231">
        <w:rPr>
          <w:sz w:val="24"/>
          <w:szCs w:val="24"/>
          <w:lang w:val="lt-LT"/>
        </w:rPr>
        <w:t>101</w:t>
      </w:r>
    </w:p>
    <w:p w:rsidR="0012376A" w:rsidRPr="00B16231" w:rsidRDefault="0012376A">
      <w:pPr>
        <w:spacing w:before="1" w:line="100" w:lineRule="exact"/>
        <w:rPr>
          <w:sz w:val="11"/>
          <w:szCs w:val="11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293EB6">
      <w:pPr>
        <w:ind w:left="418" w:right="289" w:firstLine="6"/>
        <w:jc w:val="center"/>
        <w:rPr>
          <w:sz w:val="24"/>
          <w:szCs w:val="24"/>
          <w:lang w:val="lt-LT"/>
        </w:rPr>
      </w:pP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pacing w:val="-2"/>
          <w:sz w:val="24"/>
          <w:szCs w:val="24"/>
          <w:lang w:val="lt-LT"/>
        </w:rPr>
        <w:t>K</w:t>
      </w:r>
      <w:r w:rsidRPr="00B16231">
        <w:rPr>
          <w:b/>
          <w:sz w:val="24"/>
          <w:szCs w:val="24"/>
          <w:lang w:val="lt-LT"/>
        </w:rPr>
        <w:t xml:space="preserve">ĖTINIŲ </w:t>
      </w:r>
      <w:r w:rsidRPr="00B16231">
        <w:rPr>
          <w:b/>
          <w:spacing w:val="-1"/>
          <w:sz w:val="24"/>
          <w:szCs w:val="24"/>
          <w:lang w:val="lt-LT"/>
        </w:rPr>
        <w:t>N</w:t>
      </w:r>
      <w:r w:rsidRPr="00B16231">
        <w:rPr>
          <w:b/>
          <w:sz w:val="24"/>
          <w:szCs w:val="24"/>
          <w:lang w:val="lt-LT"/>
        </w:rPr>
        <w:t>EĮ</w:t>
      </w:r>
      <w:r w:rsidRPr="00B16231">
        <w:rPr>
          <w:b/>
          <w:spacing w:val="-2"/>
          <w:sz w:val="24"/>
          <w:szCs w:val="24"/>
          <w:lang w:val="lt-LT"/>
        </w:rPr>
        <w:t>G</w:t>
      </w:r>
      <w:r w:rsidRPr="00B16231">
        <w:rPr>
          <w:b/>
          <w:sz w:val="24"/>
          <w:szCs w:val="24"/>
          <w:lang w:val="lt-LT"/>
        </w:rPr>
        <w:t>ALI</w:t>
      </w:r>
      <w:r w:rsidRPr="00B16231">
        <w:rPr>
          <w:b/>
          <w:spacing w:val="2"/>
          <w:sz w:val="24"/>
          <w:szCs w:val="24"/>
          <w:lang w:val="lt-LT"/>
        </w:rPr>
        <w:t>Ų</w:t>
      </w:r>
      <w:r w:rsidRPr="00B16231">
        <w:rPr>
          <w:b/>
          <w:sz w:val="24"/>
          <w:szCs w:val="24"/>
          <w:lang w:val="lt-LT"/>
        </w:rPr>
        <w:t xml:space="preserve">JŲ </w:t>
      </w:r>
      <w:r w:rsidRPr="00B16231">
        <w:rPr>
          <w:b/>
          <w:spacing w:val="-1"/>
          <w:sz w:val="24"/>
          <w:szCs w:val="24"/>
          <w:lang w:val="lt-LT"/>
        </w:rPr>
        <w:t>A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>OCIA</w:t>
      </w:r>
      <w:r w:rsidRPr="00B16231">
        <w:rPr>
          <w:b/>
          <w:spacing w:val="-1"/>
          <w:sz w:val="24"/>
          <w:szCs w:val="24"/>
          <w:lang w:val="lt-LT"/>
        </w:rPr>
        <w:t>C</w:t>
      </w:r>
      <w:r w:rsidRPr="00B16231">
        <w:rPr>
          <w:b/>
          <w:sz w:val="24"/>
          <w:szCs w:val="24"/>
          <w:lang w:val="lt-LT"/>
        </w:rPr>
        <w:t xml:space="preserve">IJŲ </w:t>
      </w:r>
      <w:r w:rsidRPr="00B16231">
        <w:rPr>
          <w:b/>
          <w:spacing w:val="-1"/>
          <w:sz w:val="24"/>
          <w:szCs w:val="24"/>
          <w:lang w:val="lt-LT"/>
        </w:rPr>
        <w:t>A</w:t>
      </w:r>
      <w:r w:rsidRPr="00B16231">
        <w:rPr>
          <w:b/>
          <w:sz w:val="24"/>
          <w:szCs w:val="24"/>
          <w:lang w:val="lt-LT"/>
        </w:rPr>
        <w:t>T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>T</w:t>
      </w:r>
      <w:r w:rsidRPr="00B16231">
        <w:rPr>
          <w:b/>
          <w:spacing w:val="4"/>
          <w:sz w:val="24"/>
          <w:szCs w:val="24"/>
          <w:lang w:val="lt-LT"/>
        </w:rPr>
        <w:t>O</w:t>
      </w:r>
      <w:r w:rsidRPr="00B16231">
        <w:rPr>
          <w:b/>
          <w:sz w:val="24"/>
          <w:szCs w:val="24"/>
          <w:lang w:val="lt-LT"/>
        </w:rPr>
        <w:t>VŲ, DE</w:t>
      </w:r>
      <w:r w:rsidRPr="00B16231">
        <w:rPr>
          <w:b/>
          <w:spacing w:val="1"/>
          <w:sz w:val="24"/>
          <w:szCs w:val="24"/>
          <w:lang w:val="lt-LT"/>
        </w:rPr>
        <w:t>L</w:t>
      </w:r>
      <w:r w:rsidRPr="00B16231">
        <w:rPr>
          <w:b/>
          <w:sz w:val="24"/>
          <w:szCs w:val="24"/>
          <w:lang w:val="lt-LT"/>
        </w:rPr>
        <w:t>E</w:t>
      </w:r>
      <w:r w:rsidRPr="00B16231">
        <w:rPr>
          <w:b/>
          <w:spacing w:val="-2"/>
          <w:sz w:val="24"/>
          <w:szCs w:val="24"/>
          <w:lang w:val="lt-LT"/>
        </w:rPr>
        <w:t>G</w:t>
      </w:r>
      <w:r w:rsidRPr="00B16231">
        <w:rPr>
          <w:b/>
          <w:sz w:val="24"/>
          <w:szCs w:val="24"/>
          <w:lang w:val="lt-LT"/>
        </w:rPr>
        <w:t>UOJA</w:t>
      </w:r>
      <w:r w:rsidRPr="00B16231">
        <w:rPr>
          <w:b/>
          <w:spacing w:val="-1"/>
          <w:sz w:val="24"/>
          <w:szCs w:val="24"/>
          <w:lang w:val="lt-LT"/>
        </w:rPr>
        <w:t>M</w:t>
      </w:r>
      <w:r w:rsidRPr="00B16231">
        <w:rPr>
          <w:b/>
          <w:sz w:val="24"/>
          <w:szCs w:val="24"/>
          <w:lang w:val="lt-LT"/>
        </w:rPr>
        <w:t xml:space="preserve">Ų 2018 </w:t>
      </w:r>
      <w:r w:rsidRPr="00B16231">
        <w:rPr>
          <w:b/>
          <w:spacing w:val="-1"/>
          <w:sz w:val="24"/>
          <w:szCs w:val="24"/>
          <w:lang w:val="lt-LT"/>
        </w:rPr>
        <w:t>M</w:t>
      </w:r>
      <w:r w:rsidRPr="00B16231">
        <w:rPr>
          <w:b/>
          <w:sz w:val="24"/>
          <w:szCs w:val="24"/>
          <w:lang w:val="lt-LT"/>
        </w:rPr>
        <w:t xml:space="preserve">. 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>OCIALINĖS</w:t>
      </w:r>
      <w:r w:rsidRPr="00B16231">
        <w:rPr>
          <w:b/>
          <w:spacing w:val="1"/>
          <w:sz w:val="24"/>
          <w:szCs w:val="24"/>
          <w:lang w:val="lt-LT"/>
        </w:rPr>
        <w:t xml:space="preserve"> </w:t>
      </w:r>
      <w:r w:rsidRPr="00B16231">
        <w:rPr>
          <w:b/>
          <w:sz w:val="24"/>
          <w:szCs w:val="24"/>
          <w:lang w:val="lt-LT"/>
        </w:rPr>
        <w:t>REAB</w:t>
      </w:r>
      <w:r w:rsidRPr="00B16231">
        <w:rPr>
          <w:b/>
          <w:spacing w:val="-2"/>
          <w:sz w:val="24"/>
          <w:szCs w:val="24"/>
          <w:lang w:val="lt-LT"/>
        </w:rPr>
        <w:t>I</w:t>
      </w:r>
      <w:r w:rsidRPr="00B16231">
        <w:rPr>
          <w:b/>
          <w:sz w:val="24"/>
          <w:szCs w:val="24"/>
          <w:lang w:val="lt-LT"/>
        </w:rPr>
        <w:t>LI</w:t>
      </w:r>
      <w:r w:rsidRPr="00B16231">
        <w:rPr>
          <w:b/>
          <w:spacing w:val="1"/>
          <w:sz w:val="24"/>
          <w:szCs w:val="24"/>
          <w:lang w:val="lt-LT"/>
        </w:rPr>
        <w:t>T</w:t>
      </w:r>
      <w:r w:rsidRPr="00B16231">
        <w:rPr>
          <w:b/>
          <w:sz w:val="24"/>
          <w:szCs w:val="24"/>
          <w:lang w:val="lt-LT"/>
        </w:rPr>
        <w:t>A</w:t>
      </w:r>
      <w:r w:rsidRPr="00B16231">
        <w:rPr>
          <w:b/>
          <w:spacing w:val="-1"/>
          <w:sz w:val="24"/>
          <w:szCs w:val="24"/>
          <w:lang w:val="lt-LT"/>
        </w:rPr>
        <w:t>C</w:t>
      </w:r>
      <w:r w:rsidRPr="00B16231">
        <w:rPr>
          <w:b/>
          <w:sz w:val="24"/>
          <w:szCs w:val="24"/>
          <w:lang w:val="lt-LT"/>
        </w:rPr>
        <w:t>IJOS</w:t>
      </w:r>
      <w:r w:rsidRPr="00B16231">
        <w:rPr>
          <w:b/>
          <w:spacing w:val="1"/>
          <w:sz w:val="24"/>
          <w:szCs w:val="24"/>
          <w:lang w:val="lt-LT"/>
        </w:rPr>
        <w:t xml:space="preserve"> </w:t>
      </w:r>
      <w:r w:rsidRPr="00B16231">
        <w:rPr>
          <w:b/>
          <w:spacing w:val="-3"/>
          <w:sz w:val="24"/>
          <w:szCs w:val="24"/>
          <w:lang w:val="lt-LT"/>
        </w:rPr>
        <w:t>P</w:t>
      </w:r>
      <w:r w:rsidRPr="00B16231">
        <w:rPr>
          <w:b/>
          <w:sz w:val="24"/>
          <w:szCs w:val="24"/>
          <w:lang w:val="lt-LT"/>
        </w:rPr>
        <w:t>AS</w:t>
      </w:r>
      <w:r w:rsidRPr="00B16231">
        <w:rPr>
          <w:b/>
          <w:spacing w:val="1"/>
          <w:sz w:val="24"/>
          <w:szCs w:val="24"/>
          <w:lang w:val="lt-LT"/>
        </w:rPr>
        <w:t>L</w:t>
      </w:r>
      <w:r w:rsidRPr="00B16231">
        <w:rPr>
          <w:b/>
          <w:sz w:val="24"/>
          <w:szCs w:val="24"/>
          <w:lang w:val="lt-LT"/>
        </w:rPr>
        <w:t>A</w:t>
      </w:r>
      <w:r w:rsidRPr="00B16231">
        <w:rPr>
          <w:b/>
          <w:spacing w:val="-1"/>
          <w:sz w:val="24"/>
          <w:szCs w:val="24"/>
          <w:lang w:val="lt-LT"/>
        </w:rPr>
        <w:t>U</w:t>
      </w:r>
      <w:r w:rsidRPr="00B16231">
        <w:rPr>
          <w:b/>
          <w:spacing w:val="-2"/>
          <w:sz w:val="24"/>
          <w:szCs w:val="24"/>
          <w:lang w:val="lt-LT"/>
        </w:rPr>
        <w:t>G</w:t>
      </w:r>
      <w:r w:rsidRPr="00B16231">
        <w:rPr>
          <w:b/>
          <w:sz w:val="24"/>
          <w:szCs w:val="24"/>
          <w:lang w:val="lt-LT"/>
        </w:rPr>
        <w:t xml:space="preserve">Ų </w:t>
      </w:r>
      <w:r w:rsidRPr="00B16231">
        <w:rPr>
          <w:b/>
          <w:spacing w:val="-1"/>
          <w:sz w:val="24"/>
          <w:szCs w:val="24"/>
          <w:lang w:val="lt-LT"/>
        </w:rPr>
        <w:t>N</w:t>
      </w:r>
      <w:r w:rsidRPr="00B16231">
        <w:rPr>
          <w:b/>
          <w:sz w:val="24"/>
          <w:szCs w:val="24"/>
          <w:lang w:val="lt-LT"/>
        </w:rPr>
        <w:t>E</w:t>
      </w:r>
      <w:r w:rsidRPr="00B16231">
        <w:rPr>
          <w:b/>
          <w:spacing w:val="2"/>
          <w:sz w:val="24"/>
          <w:szCs w:val="24"/>
          <w:lang w:val="lt-LT"/>
        </w:rPr>
        <w:t>Į</w:t>
      </w:r>
      <w:r w:rsidRPr="00B16231">
        <w:rPr>
          <w:b/>
          <w:spacing w:val="-2"/>
          <w:sz w:val="24"/>
          <w:szCs w:val="24"/>
          <w:lang w:val="lt-LT"/>
        </w:rPr>
        <w:t>G</w:t>
      </w:r>
      <w:r w:rsidRPr="00B16231">
        <w:rPr>
          <w:b/>
          <w:sz w:val="24"/>
          <w:szCs w:val="24"/>
          <w:lang w:val="lt-LT"/>
        </w:rPr>
        <w:t>ALI</w:t>
      </w:r>
      <w:r w:rsidRPr="00B16231">
        <w:rPr>
          <w:b/>
          <w:spacing w:val="1"/>
          <w:sz w:val="24"/>
          <w:szCs w:val="24"/>
          <w:lang w:val="lt-LT"/>
        </w:rPr>
        <w:t>ES</w:t>
      </w:r>
      <w:r w:rsidRPr="00B16231">
        <w:rPr>
          <w:b/>
          <w:sz w:val="24"/>
          <w:szCs w:val="24"/>
          <w:lang w:val="lt-LT"/>
        </w:rPr>
        <w:t>I</w:t>
      </w:r>
      <w:r w:rsidRPr="00B16231">
        <w:rPr>
          <w:b/>
          <w:spacing w:val="1"/>
          <w:sz w:val="24"/>
          <w:szCs w:val="24"/>
          <w:lang w:val="lt-LT"/>
        </w:rPr>
        <w:t>E</w:t>
      </w:r>
      <w:r w:rsidRPr="00B16231">
        <w:rPr>
          <w:b/>
          <w:spacing w:val="-1"/>
          <w:sz w:val="24"/>
          <w:szCs w:val="24"/>
          <w:lang w:val="lt-LT"/>
        </w:rPr>
        <w:t>M</w:t>
      </w:r>
      <w:r w:rsidRPr="00B16231">
        <w:rPr>
          <w:b/>
          <w:sz w:val="24"/>
          <w:szCs w:val="24"/>
          <w:lang w:val="lt-LT"/>
        </w:rPr>
        <w:t>S</w:t>
      </w:r>
      <w:r w:rsidRPr="00B16231">
        <w:rPr>
          <w:b/>
          <w:spacing w:val="-2"/>
          <w:sz w:val="24"/>
          <w:szCs w:val="24"/>
          <w:lang w:val="lt-LT"/>
        </w:rPr>
        <w:t xml:space="preserve"> </w:t>
      </w:r>
      <w:r w:rsidRPr="00B16231">
        <w:rPr>
          <w:b/>
          <w:sz w:val="24"/>
          <w:szCs w:val="24"/>
          <w:lang w:val="lt-LT"/>
        </w:rPr>
        <w:t>BEN</w:t>
      </w:r>
      <w:r w:rsidRPr="00B16231">
        <w:rPr>
          <w:b/>
          <w:spacing w:val="-1"/>
          <w:sz w:val="24"/>
          <w:szCs w:val="24"/>
          <w:lang w:val="lt-LT"/>
        </w:rPr>
        <w:t>D</w:t>
      </w:r>
      <w:r w:rsidRPr="00B16231">
        <w:rPr>
          <w:b/>
          <w:sz w:val="24"/>
          <w:szCs w:val="24"/>
          <w:lang w:val="lt-LT"/>
        </w:rPr>
        <w:t>R</w:t>
      </w:r>
      <w:r w:rsidRPr="00B16231">
        <w:rPr>
          <w:b/>
          <w:spacing w:val="-1"/>
          <w:sz w:val="24"/>
          <w:szCs w:val="24"/>
          <w:lang w:val="lt-LT"/>
        </w:rPr>
        <w:t>U</w:t>
      </w:r>
      <w:r w:rsidRPr="00B16231">
        <w:rPr>
          <w:b/>
          <w:sz w:val="24"/>
          <w:szCs w:val="24"/>
          <w:lang w:val="lt-LT"/>
        </w:rPr>
        <w:t xml:space="preserve">OMENĖJE </w:t>
      </w:r>
      <w:r w:rsidRPr="00B16231">
        <w:rPr>
          <w:b/>
          <w:spacing w:val="-3"/>
          <w:sz w:val="24"/>
          <w:szCs w:val="24"/>
          <w:lang w:val="lt-LT"/>
        </w:rPr>
        <w:t>P</w:t>
      </w:r>
      <w:r w:rsidRPr="00B16231">
        <w:rPr>
          <w:b/>
          <w:sz w:val="24"/>
          <w:szCs w:val="24"/>
          <w:lang w:val="lt-LT"/>
        </w:rPr>
        <w:t>ROJ</w:t>
      </w:r>
      <w:r w:rsidRPr="00B16231">
        <w:rPr>
          <w:b/>
          <w:spacing w:val="3"/>
          <w:sz w:val="24"/>
          <w:szCs w:val="24"/>
          <w:lang w:val="lt-LT"/>
        </w:rPr>
        <w:t>E</w:t>
      </w:r>
      <w:r w:rsidRPr="00B16231">
        <w:rPr>
          <w:b/>
          <w:spacing w:val="-2"/>
          <w:sz w:val="24"/>
          <w:szCs w:val="24"/>
          <w:lang w:val="lt-LT"/>
        </w:rPr>
        <w:t>K</w:t>
      </w:r>
      <w:r w:rsidRPr="00B16231">
        <w:rPr>
          <w:b/>
          <w:sz w:val="24"/>
          <w:szCs w:val="24"/>
          <w:lang w:val="lt-LT"/>
        </w:rPr>
        <w:t>TŲ</w:t>
      </w:r>
      <w:r w:rsidRPr="00B16231">
        <w:rPr>
          <w:b/>
          <w:spacing w:val="1"/>
          <w:sz w:val="24"/>
          <w:szCs w:val="24"/>
          <w:lang w:val="lt-LT"/>
        </w:rPr>
        <w:t xml:space="preserve"> </w:t>
      </w:r>
      <w:r w:rsidRPr="00B16231">
        <w:rPr>
          <w:b/>
          <w:sz w:val="24"/>
          <w:szCs w:val="24"/>
          <w:lang w:val="lt-LT"/>
        </w:rPr>
        <w:t>ATR</w:t>
      </w:r>
      <w:r w:rsidRPr="00B16231">
        <w:rPr>
          <w:b/>
          <w:spacing w:val="-1"/>
          <w:sz w:val="24"/>
          <w:szCs w:val="24"/>
          <w:lang w:val="lt-LT"/>
        </w:rPr>
        <w:t>A</w:t>
      </w:r>
      <w:r w:rsidRPr="00B16231">
        <w:rPr>
          <w:b/>
          <w:spacing w:val="2"/>
          <w:sz w:val="24"/>
          <w:szCs w:val="24"/>
          <w:lang w:val="lt-LT"/>
        </w:rPr>
        <w:t>N</w:t>
      </w:r>
      <w:r w:rsidRPr="00B16231">
        <w:rPr>
          <w:b/>
          <w:sz w:val="24"/>
          <w:szCs w:val="24"/>
          <w:lang w:val="lt-LT"/>
        </w:rPr>
        <w:t>K</w:t>
      </w:r>
      <w:r w:rsidRPr="00B16231">
        <w:rPr>
          <w:b/>
          <w:spacing w:val="1"/>
          <w:sz w:val="24"/>
          <w:szCs w:val="24"/>
          <w:lang w:val="lt-LT"/>
        </w:rPr>
        <w:t>O</w:t>
      </w:r>
      <w:r w:rsidRPr="00B16231">
        <w:rPr>
          <w:b/>
          <w:sz w:val="24"/>
          <w:szCs w:val="24"/>
          <w:lang w:val="lt-LT"/>
        </w:rPr>
        <w:t>S</w:t>
      </w:r>
      <w:r w:rsidRPr="00B16231">
        <w:rPr>
          <w:b/>
          <w:spacing w:val="1"/>
          <w:sz w:val="24"/>
          <w:szCs w:val="24"/>
          <w:lang w:val="lt-LT"/>
        </w:rPr>
        <w:t xml:space="preserve"> S</w:t>
      </w:r>
      <w:r w:rsidRPr="00B16231">
        <w:rPr>
          <w:b/>
          <w:spacing w:val="-2"/>
          <w:sz w:val="24"/>
          <w:szCs w:val="24"/>
          <w:lang w:val="lt-LT"/>
        </w:rPr>
        <w:t>T</w:t>
      </w:r>
      <w:r w:rsidRPr="00B16231">
        <w:rPr>
          <w:b/>
          <w:sz w:val="24"/>
          <w:szCs w:val="24"/>
          <w:lang w:val="lt-LT"/>
        </w:rPr>
        <w:t>EB</w:t>
      </w:r>
      <w:r w:rsidRPr="00B16231">
        <w:rPr>
          <w:b/>
          <w:spacing w:val="-2"/>
          <w:sz w:val="24"/>
          <w:szCs w:val="24"/>
          <w:lang w:val="lt-LT"/>
        </w:rPr>
        <w:t>Ė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>EN</w:t>
      </w:r>
      <w:r w:rsidRPr="00B16231">
        <w:rPr>
          <w:b/>
          <w:spacing w:val="-1"/>
          <w:sz w:val="24"/>
          <w:szCs w:val="24"/>
          <w:lang w:val="lt-LT"/>
        </w:rPr>
        <w:t>A</w:t>
      </w:r>
      <w:r w:rsidRPr="00B16231">
        <w:rPr>
          <w:b/>
          <w:sz w:val="24"/>
          <w:szCs w:val="24"/>
          <w:lang w:val="lt-LT"/>
        </w:rPr>
        <w:t xml:space="preserve">I 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>A</w:t>
      </w:r>
      <w:r w:rsidRPr="00B16231">
        <w:rPr>
          <w:b/>
          <w:spacing w:val="-1"/>
          <w:sz w:val="24"/>
          <w:szCs w:val="24"/>
          <w:lang w:val="lt-LT"/>
        </w:rPr>
        <w:t>V</w:t>
      </w:r>
      <w:r w:rsidRPr="00B16231">
        <w:rPr>
          <w:b/>
          <w:sz w:val="24"/>
          <w:szCs w:val="24"/>
          <w:lang w:val="lt-LT"/>
        </w:rPr>
        <w:t>IV</w:t>
      </w:r>
      <w:r w:rsidRPr="00B16231">
        <w:rPr>
          <w:b/>
          <w:spacing w:val="-1"/>
          <w:sz w:val="24"/>
          <w:szCs w:val="24"/>
          <w:lang w:val="lt-LT"/>
        </w:rPr>
        <w:t>A</w:t>
      </w:r>
      <w:r w:rsidRPr="00B16231">
        <w:rPr>
          <w:b/>
          <w:sz w:val="24"/>
          <w:szCs w:val="24"/>
          <w:lang w:val="lt-LT"/>
        </w:rPr>
        <w:t>LD</w:t>
      </w:r>
      <w:r w:rsidRPr="00B16231">
        <w:rPr>
          <w:b/>
          <w:spacing w:val="-1"/>
          <w:sz w:val="24"/>
          <w:szCs w:val="24"/>
          <w:lang w:val="lt-LT"/>
        </w:rPr>
        <w:t>Y</w:t>
      </w:r>
      <w:r w:rsidRPr="00B16231">
        <w:rPr>
          <w:b/>
          <w:sz w:val="24"/>
          <w:szCs w:val="24"/>
          <w:lang w:val="lt-LT"/>
        </w:rPr>
        <w:t>BĖ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 xml:space="preserve">E, </w:t>
      </w:r>
      <w:r w:rsidRPr="00B16231">
        <w:rPr>
          <w:b/>
          <w:spacing w:val="1"/>
          <w:sz w:val="24"/>
          <w:szCs w:val="24"/>
          <w:lang w:val="lt-LT"/>
        </w:rPr>
        <w:t>S</w:t>
      </w:r>
      <w:r w:rsidRPr="00B16231">
        <w:rPr>
          <w:b/>
          <w:sz w:val="24"/>
          <w:szCs w:val="24"/>
          <w:lang w:val="lt-LT"/>
        </w:rPr>
        <w:t>Ą</w:t>
      </w:r>
      <w:r w:rsidRPr="00B16231">
        <w:rPr>
          <w:b/>
          <w:spacing w:val="-1"/>
          <w:sz w:val="24"/>
          <w:szCs w:val="24"/>
          <w:lang w:val="lt-LT"/>
        </w:rPr>
        <w:t>R</w:t>
      </w:r>
      <w:r w:rsidRPr="00B16231">
        <w:rPr>
          <w:b/>
          <w:sz w:val="24"/>
          <w:szCs w:val="24"/>
          <w:lang w:val="lt-LT"/>
        </w:rPr>
        <w:t>AŠAS</w:t>
      </w:r>
    </w:p>
    <w:p w:rsidR="0012376A" w:rsidRPr="00B16231" w:rsidRDefault="0012376A">
      <w:pPr>
        <w:spacing w:before="9" w:line="140" w:lineRule="exact"/>
        <w:rPr>
          <w:sz w:val="14"/>
          <w:szCs w:val="14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7"/>
        <w:gridCol w:w="3826"/>
      </w:tblGrid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5" w:line="240" w:lineRule="exact"/>
              <w:ind w:left="102" w:right="88"/>
              <w:rPr>
                <w:sz w:val="22"/>
                <w:szCs w:val="22"/>
                <w:lang w:val="lt-LT"/>
              </w:rPr>
            </w:pPr>
            <w:bookmarkStart w:id="0" w:name="_GoBack"/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5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MEN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ųjų </w:t>
            </w:r>
            <w:r w:rsidRPr="00B16231">
              <w:rPr>
                <w:sz w:val="24"/>
                <w:szCs w:val="24"/>
                <w:lang w:val="lt-LT"/>
              </w:rPr>
              <w:t>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TĖ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RBO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M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AB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ŪRATĖ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 xml:space="preserve">MARYTĖ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ERNA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STOŠK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SE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4" w:line="140" w:lineRule="exact"/>
              <w:rPr>
                <w:sz w:val="15"/>
                <w:szCs w:val="15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UŠ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 xml:space="preserve">UŠ 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Č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 xml:space="preserve">RASA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MK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Ū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NO</w:t>
            </w:r>
          </w:p>
        </w:tc>
      </w:tr>
      <w:tr w:rsidR="0012376A" w:rsidRPr="00B16231">
        <w:trPr>
          <w:trHeight w:hRule="exact" w:val="68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3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 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3" w:line="180" w:lineRule="exact"/>
              <w:rPr>
                <w:sz w:val="19"/>
                <w:szCs w:val="19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57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"/>
              <w:ind w:left="102" w:right="296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ialiosios kū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bos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59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Guboj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US MO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40" w:lineRule="exact"/>
              <w:rPr>
                <w:sz w:val="14"/>
                <w:szCs w:val="14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4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5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RO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UŠKA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pgSz w:w="11920" w:h="16840"/>
          <w:pgMar w:top="1040" w:right="460" w:bottom="280" w:left="1460" w:header="720" w:footer="720" w:gutter="0"/>
          <w:cols w:space="720"/>
        </w:sectPr>
      </w:pPr>
    </w:p>
    <w:p w:rsidR="0012376A" w:rsidRPr="00B16231" w:rsidRDefault="0012376A">
      <w:pPr>
        <w:spacing w:before="6" w:line="120" w:lineRule="exact"/>
        <w:rPr>
          <w:sz w:val="12"/>
          <w:szCs w:val="12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7"/>
        <w:gridCol w:w="3826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5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DRUS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Ų</w:t>
            </w:r>
          </w:p>
        </w:tc>
      </w:tr>
      <w:tr w:rsidR="0012376A" w:rsidRPr="00B16231">
        <w:trPr>
          <w:trHeight w:hRule="exact" w:val="6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 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7"/>
                <w:szCs w:val="17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IL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7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4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4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 ČE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TERE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OSE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Č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TRĖNŲ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 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ON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ERNA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US</w:t>
            </w:r>
          </w:p>
        </w:tc>
      </w:tr>
      <w:tr w:rsidR="0012376A" w:rsidRPr="00B16231">
        <w:trPr>
          <w:trHeight w:hRule="exact" w:val="6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7"/>
                <w:szCs w:val="17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7"/>
                <w:szCs w:val="17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 ŠAP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8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DA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USKURD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PU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 xml:space="preserve">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ERE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DA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ESK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539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</w:tr>
      <w:tr w:rsidR="0012376A" w:rsidRPr="00B16231">
        <w:trPr>
          <w:trHeight w:hRule="exact" w:val="63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1"/>
              <w:ind w:left="100" w:right="83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šeimų, 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ina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 kur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 xml:space="preserve">ius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 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pr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irdin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ius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ikus,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4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7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72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7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F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ŠV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ARKO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 w:right="281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ialiosios kū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bos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59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Guboj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 xml:space="preserve">ASTA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F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6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RMA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 w:right="281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ialiosios kū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bos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59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Guboj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GRA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NČEN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8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</w:tc>
      </w:tr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z w:val="24"/>
                <w:szCs w:val="24"/>
                <w:lang w:val="lt-LT"/>
              </w:rPr>
              <w:t>AR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headerReference w:type="default" r:id="rId7"/>
          <w:pgSz w:w="11920" w:h="16840"/>
          <w:pgMar w:top="600" w:right="460" w:bottom="280" w:left="1460" w:header="401" w:footer="0" w:gutter="0"/>
          <w:pgNumType w:start="2"/>
          <w:cols w:space="720"/>
        </w:sectPr>
      </w:pPr>
    </w:p>
    <w:p w:rsidR="0012376A" w:rsidRPr="00B16231" w:rsidRDefault="0012376A">
      <w:pPr>
        <w:spacing w:before="6" w:line="120" w:lineRule="exact"/>
        <w:rPr>
          <w:sz w:val="12"/>
          <w:szCs w:val="12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90"/>
        <w:gridCol w:w="3405"/>
        <w:gridCol w:w="3826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2" w:right="2408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39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9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9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RMA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tabs>
                <w:tab w:val="left" w:pos="5360"/>
              </w:tabs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O M.           </w:t>
            </w:r>
            <w:r w:rsidRPr="00B16231">
              <w:rPr>
                <w:spacing w:val="-26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ab/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6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 xml:space="preserve">RA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4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5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5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5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PA</w:t>
            </w:r>
            <w:r w:rsidRPr="00B16231">
              <w:rPr>
                <w:sz w:val="24"/>
                <w:szCs w:val="24"/>
                <w:lang w:val="lt-LT"/>
              </w:rPr>
              <w:t>CK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5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Ū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Ū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VA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OŠE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 xml:space="preserve">YRA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ČA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3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3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ECHO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Z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Ų RŪ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</w:tc>
      </w:tr>
      <w:tr w:rsidR="0012376A" w:rsidRPr="00B16231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1"/>
              <w:ind w:left="102" w:right="7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šeimų, 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ina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 kur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 xml:space="preserve">ius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 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pr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irdin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ius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ikus,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 SE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AR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AR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98" w:right="284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ialiosios kū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bos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59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Guboj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OPA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tabs>
                <w:tab w:val="left" w:pos="3380"/>
              </w:tabs>
              <w:ind w:left="4" w:right="-4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u w:val="single" w:color="000000"/>
                <w:lang w:val="lt-LT"/>
              </w:rPr>
              <w:t xml:space="preserve">  </w:t>
            </w:r>
            <w:r w:rsidRPr="00B16231">
              <w:rPr>
                <w:spacing w:val="-26"/>
                <w:sz w:val="24"/>
                <w:szCs w:val="24"/>
                <w:u w:val="single" w:color="000000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u w:val="single" w:color="000000"/>
                <w:lang w:val="lt-LT"/>
              </w:rPr>
              <w:t>ą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u w:val="single" w:color="000000"/>
                <w:lang w:val="lt-LT"/>
              </w:rPr>
              <w:t>g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 xml:space="preserve">a 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ab/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5395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MĖS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ROMA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tabs>
                <w:tab w:val="left" w:pos="5360"/>
              </w:tabs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 xml:space="preserve">OS M.   </w:t>
            </w:r>
            <w:r w:rsidRPr="00B16231">
              <w:rPr>
                <w:spacing w:val="-1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u w:val="single" w:color="000000"/>
                <w:lang w:val="lt-LT"/>
              </w:rPr>
              <w:tab/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8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DRO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MK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3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3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3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C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 xml:space="preserve">OS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MA PET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00" w:lineRule="exact"/>
              <w:rPr>
                <w:sz w:val="10"/>
                <w:szCs w:val="10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40" w:lineRule="exact"/>
              <w:ind w:left="102"/>
              <w:rPr>
                <w:sz w:val="22"/>
                <w:szCs w:val="22"/>
                <w:lang w:val="lt-LT"/>
              </w:rPr>
            </w:pPr>
            <w:r w:rsidRPr="00B16231">
              <w:rPr>
                <w:sz w:val="22"/>
                <w:szCs w:val="22"/>
                <w:lang w:val="lt-LT"/>
              </w:rPr>
              <w:t>Li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e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z w:val="22"/>
                <w:szCs w:val="22"/>
                <w:lang w:val="lt-LT"/>
              </w:rPr>
              <w:t>u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v</w:t>
            </w:r>
            <w:r w:rsidRPr="00B16231">
              <w:rPr>
                <w:sz w:val="22"/>
                <w:szCs w:val="22"/>
                <w:lang w:val="lt-LT"/>
              </w:rPr>
              <w:t xml:space="preserve">os 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a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k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l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ų</w:t>
            </w:r>
            <w:r w:rsidRPr="00B16231">
              <w:rPr>
                <w:spacing w:val="3"/>
                <w:sz w:val="22"/>
                <w:szCs w:val="22"/>
                <w:lang w:val="lt-LT"/>
              </w:rPr>
              <w:t>j</w:t>
            </w:r>
            <w:r w:rsidRPr="00B16231">
              <w:rPr>
                <w:sz w:val="22"/>
                <w:szCs w:val="22"/>
                <w:lang w:val="lt-LT"/>
              </w:rPr>
              <w:t>ų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 xml:space="preserve"> 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>r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 xml:space="preserve"> </w:t>
            </w:r>
            <w:r w:rsidRPr="00B16231">
              <w:rPr>
                <w:sz w:val="22"/>
                <w:szCs w:val="22"/>
                <w:lang w:val="lt-LT"/>
              </w:rPr>
              <w:t>s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l</w:t>
            </w:r>
            <w:r w:rsidRPr="00B16231">
              <w:rPr>
                <w:sz w:val="22"/>
                <w:szCs w:val="22"/>
                <w:lang w:val="lt-LT"/>
              </w:rPr>
              <w:t>pn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a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r</w:t>
            </w:r>
            <w:r w:rsidRPr="00B16231">
              <w:rPr>
                <w:sz w:val="22"/>
                <w:szCs w:val="22"/>
                <w:lang w:val="lt-LT"/>
              </w:rPr>
              <w:t>e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g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>ų</w:t>
            </w:r>
          </w:p>
          <w:p w:rsidR="0012376A" w:rsidRPr="00B16231" w:rsidRDefault="00293EB6">
            <w:pPr>
              <w:spacing w:line="240" w:lineRule="exact"/>
              <w:ind w:left="102"/>
              <w:rPr>
                <w:sz w:val="22"/>
                <w:szCs w:val="22"/>
                <w:lang w:val="lt-LT"/>
              </w:rPr>
            </w:pPr>
            <w:r w:rsidRPr="00B16231">
              <w:rPr>
                <w:sz w:val="22"/>
                <w:szCs w:val="22"/>
                <w:lang w:val="lt-LT"/>
              </w:rPr>
              <w:t>s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ą</w:t>
            </w:r>
            <w:r w:rsidRPr="00B16231">
              <w:rPr>
                <w:spacing w:val="3"/>
                <w:sz w:val="22"/>
                <w:szCs w:val="22"/>
                <w:lang w:val="lt-LT"/>
              </w:rPr>
              <w:t>j</w:t>
            </w:r>
            <w:r w:rsidRPr="00B16231">
              <w:rPr>
                <w:sz w:val="22"/>
                <w:szCs w:val="22"/>
                <w:lang w:val="lt-LT"/>
              </w:rPr>
              <w:t>un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g</w:t>
            </w:r>
            <w:r w:rsidRPr="00B16231">
              <w:rPr>
                <w:sz w:val="22"/>
                <w:szCs w:val="22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00" w:lineRule="exact"/>
              <w:rPr>
                <w:sz w:val="10"/>
                <w:szCs w:val="10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ORETA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DRO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21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KRE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 xml:space="preserve">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43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63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63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63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DR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Ū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pgSz w:w="11920" w:h="16840"/>
          <w:pgMar w:top="600" w:right="460" w:bottom="280" w:left="1460" w:header="401" w:footer="0" w:gutter="0"/>
          <w:cols w:space="720"/>
        </w:sectPr>
      </w:pPr>
    </w:p>
    <w:p w:rsidR="0012376A" w:rsidRPr="00B16231" w:rsidRDefault="0012376A">
      <w:pPr>
        <w:spacing w:before="6" w:line="120" w:lineRule="exact"/>
        <w:rPr>
          <w:sz w:val="12"/>
          <w:szCs w:val="12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5"/>
        <w:gridCol w:w="3824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2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0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RUŠKYS AD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F</w:t>
            </w:r>
            <w:r w:rsidRPr="00B16231">
              <w:rPr>
                <w:sz w:val="24"/>
                <w:szCs w:val="24"/>
                <w:lang w:val="lt-LT"/>
              </w:rPr>
              <w:t>AS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RTE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GA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Z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Š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drija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28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KŠYS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Z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GA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MAR</w:t>
            </w:r>
            <w:r w:rsidRPr="00B16231">
              <w:rPr>
                <w:spacing w:val="5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MA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AMP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ĖS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 w:right="28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ialiosios kū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bos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59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Guboj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9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00" w:lineRule="exact"/>
              <w:rPr>
                <w:sz w:val="11"/>
                <w:szCs w:val="11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1"/>
              <w:ind w:left="102" w:right="7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šeimų, 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ina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 kur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 xml:space="preserve">ius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 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pr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irdin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ius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ikus,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00" w:lineRule="exact"/>
              <w:rPr>
                <w:sz w:val="11"/>
                <w:szCs w:val="11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 SE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RK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Ū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MA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US 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</w:t>
            </w:r>
          </w:p>
        </w:tc>
      </w:tr>
      <w:tr w:rsidR="0012376A" w:rsidRPr="00B16231">
        <w:trPr>
          <w:trHeight w:hRule="exact" w:val="6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2" w:line="140" w:lineRule="exact"/>
              <w:rPr>
                <w:sz w:val="15"/>
                <w:szCs w:val="15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1"/>
              <w:ind w:left="102"/>
              <w:rPr>
                <w:sz w:val="22"/>
                <w:szCs w:val="22"/>
                <w:lang w:val="lt-LT"/>
              </w:rPr>
            </w:pPr>
            <w:r w:rsidRPr="00B16231">
              <w:rPr>
                <w:sz w:val="22"/>
                <w:szCs w:val="22"/>
                <w:lang w:val="lt-LT"/>
              </w:rPr>
              <w:t>Li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e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z w:val="22"/>
                <w:szCs w:val="22"/>
                <w:lang w:val="lt-LT"/>
              </w:rPr>
              <w:t>u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v</w:t>
            </w:r>
            <w:r w:rsidRPr="00B16231">
              <w:rPr>
                <w:sz w:val="22"/>
                <w:szCs w:val="22"/>
                <w:lang w:val="lt-LT"/>
              </w:rPr>
              <w:t xml:space="preserve">os 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s</w:t>
            </w:r>
            <w:r w:rsidRPr="00B16231">
              <w:rPr>
                <w:sz w:val="22"/>
                <w:szCs w:val="22"/>
                <w:lang w:val="lt-LT"/>
              </w:rPr>
              <w:t>u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ri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k</w:t>
            </w:r>
            <w:r w:rsidRPr="00B16231">
              <w:rPr>
                <w:sz w:val="22"/>
                <w:szCs w:val="22"/>
                <w:lang w:val="lt-LT"/>
              </w:rPr>
              <w:t>us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 xml:space="preserve">os 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p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si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c</w:t>
            </w:r>
            <w:r w:rsidRPr="00B16231">
              <w:rPr>
                <w:sz w:val="22"/>
                <w:szCs w:val="22"/>
                <w:lang w:val="lt-LT"/>
              </w:rPr>
              <w:t>h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k</w:t>
            </w:r>
            <w:r w:rsidRPr="00B16231">
              <w:rPr>
                <w:sz w:val="22"/>
                <w:szCs w:val="22"/>
                <w:lang w:val="lt-LT"/>
              </w:rPr>
              <w:t>os</w:t>
            </w:r>
          </w:p>
          <w:p w:rsidR="0012376A" w:rsidRPr="00B16231" w:rsidRDefault="00293EB6">
            <w:pPr>
              <w:spacing w:line="240" w:lineRule="exact"/>
              <w:ind w:left="102"/>
              <w:rPr>
                <w:sz w:val="22"/>
                <w:szCs w:val="22"/>
                <w:lang w:val="lt-LT"/>
              </w:rPr>
            </w:pPr>
            <w:r w:rsidRPr="00B16231">
              <w:rPr>
                <w:sz w:val="22"/>
                <w:szCs w:val="22"/>
                <w:lang w:val="lt-LT"/>
              </w:rPr>
              <w:t>ž</w:t>
            </w:r>
            <w:r w:rsidRPr="00B16231">
              <w:rPr>
                <w:spacing w:val="-3"/>
                <w:sz w:val="22"/>
                <w:szCs w:val="22"/>
                <w:lang w:val="lt-LT"/>
              </w:rPr>
              <w:t>m</w:t>
            </w:r>
            <w:r w:rsidRPr="00B16231">
              <w:rPr>
                <w:sz w:val="22"/>
                <w:szCs w:val="22"/>
                <w:lang w:val="lt-LT"/>
              </w:rPr>
              <w:t>on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 xml:space="preserve">ų 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g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l</w:t>
            </w:r>
            <w:r w:rsidRPr="00B16231">
              <w:rPr>
                <w:sz w:val="22"/>
                <w:szCs w:val="22"/>
                <w:lang w:val="lt-LT"/>
              </w:rPr>
              <w:t>obos b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e</w:t>
            </w:r>
            <w:r w:rsidRPr="00B16231">
              <w:rPr>
                <w:sz w:val="22"/>
                <w:szCs w:val="22"/>
                <w:lang w:val="lt-LT"/>
              </w:rPr>
              <w:t>n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d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r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j</w:t>
            </w:r>
            <w:r w:rsidRPr="00B16231">
              <w:rPr>
                <w:sz w:val="22"/>
                <w:szCs w:val="22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2" w:line="140" w:lineRule="exact"/>
              <w:rPr>
                <w:sz w:val="15"/>
                <w:szCs w:val="15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GĖ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ŪN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4" w:line="140" w:lineRule="exact"/>
              <w:rPr>
                <w:sz w:val="15"/>
                <w:szCs w:val="15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1"/>
              <w:ind w:left="102"/>
              <w:rPr>
                <w:sz w:val="22"/>
                <w:szCs w:val="22"/>
                <w:lang w:val="lt-LT"/>
              </w:rPr>
            </w:pPr>
            <w:r w:rsidRPr="00B16231">
              <w:rPr>
                <w:sz w:val="22"/>
                <w:szCs w:val="22"/>
                <w:lang w:val="lt-LT"/>
              </w:rPr>
              <w:t>Li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e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z w:val="22"/>
                <w:szCs w:val="22"/>
                <w:lang w:val="lt-LT"/>
              </w:rPr>
              <w:t>u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v</w:t>
            </w:r>
            <w:r w:rsidRPr="00B16231">
              <w:rPr>
                <w:sz w:val="22"/>
                <w:szCs w:val="22"/>
                <w:lang w:val="lt-LT"/>
              </w:rPr>
              <w:t xml:space="preserve">os 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s</w:t>
            </w:r>
            <w:r w:rsidRPr="00B16231">
              <w:rPr>
                <w:sz w:val="22"/>
                <w:szCs w:val="22"/>
                <w:lang w:val="lt-LT"/>
              </w:rPr>
              <w:t>u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ri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k</w:t>
            </w:r>
            <w:r w:rsidRPr="00B16231">
              <w:rPr>
                <w:sz w:val="22"/>
                <w:szCs w:val="22"/>
                <w:lang w:val="lt-LT"/>
              </w:rPr>
              <w:t>us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 xml:space="preserve">o 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i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n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t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e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l</w:t>
            </w:r>
            <w:r w:rsidRPr="00B16231">
              <w:rPr>
                <w:sz w:val="22"/>
                <w:szCs w:val="22"/>
                <w:lang w:val="lt-LT"/>
              </w:rPr>
              <w:t>e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k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z w:val="22"/>
                <w:szCs w:val="22"/>
                <w:lang w:val="lt-LT"/>
              </w:rPr>
              <w:t>o</w:t>
            </w:r>
          </w:p>
          <w:p w:rsidR="0012376A" w:rsidRPr="00B16231" w:rsidRDefault="00293EB6">
            <w:pPr>
              <w:spacing w:line="240" w:lineRule="exact"/>
              <w:ind w:left="102"/>
              <w:rPr>
                <w:sz w:val="22"/>
                <w:szCs w:val="22"/>
                <w:lang w:val="lt-LT"/>
              </w:rPr>
            </w:pPr>
            <w:r w:rsidRPr="00B16231">
              <w:rPr>
                <w:sz w:val="22"/>
                <w:szCs w:val="22"/>
                <w:lang w:val="lt-LT"/>
              </w:rPr>
              <w:t>ž</w:t>
            </w:r>
            <w:r w:rsidRPr="00B16231">
              <w:rPr>
                <w:spacing w:val="-3"/>
                <w:sz w:val="22"/>
                <w:szCs w:val="22"/>
                <w:lang w:val="lt-LT"/>
              </w:rPr>
              <w:t>m</w:t>
            </w:r>
            <w:r w:rsidRPr="00B16231">
              <w:rPr>
                <w:sz w:val="22"/>
                <w:szCs w:val="22"/>
                <w:lang w:val="lt-LT"/>
              </w:rPr>
              <w:t>on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 xml:space="preserve">ų 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g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l</w:t>
            </w:r>
            <w:r w:rsidRPr="00B16231">
              <w:rPr>
                <w:sz w:val="22"/>
                <w:szCs w:val="22"/>
                <w:lang w:val="lt-LT"/>
              </w:rPr>
              <w:t>obos b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e</w:t>
            </w:r>
            <w:r w:rsidRPr="00B16231">
              <w:rPr>
                <w:sz w:val="22"/>
                <w:szCs w:val="22"/>
                <w:lang w:val="lt-LT"/>
              </w:rPr>
              <w:t>n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>d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r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j</w:t>
            </w:r>
            <w:r w:rsidRPr="00B16231">
              <w:rPr>
                <w:sz w:val="22"/>
                <w:szCs w:val="22"/>
                <w:lang w:val="lt-LT"/>
              </w:rPr>
              <w:t>a</w:t>
            </w:r>
            <w:r w:rsidRPr="00B16231">
              <w:rPr>
                <w:spacing w:val="-2"/>
                <w:sz w:val="22"/>
                <w:szCs w:val="22"/>
                <w:lang w:val="lt-LT"/>
              </w:rPr>
              <w:t xml:space="preserve"> „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V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i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l</w:t>
            </w:r>
            <w:r w:rsidRPr="00B16231">
              <w:rPr>
                <w:spacing w:val="-1"/>
                <w:sz w:val="22"/>
                <w:szCs w:val="22"/>
                <w:lang w:val="lt-LT"/>
              </w:rPr>
              <w:t>t</w:t>
            </w:r>
            <w:r w:rsidRPr="00B16231">
              <w:rPr>
                <w:spacing w:val="1"/>
                <w:sz w:val="22"/>
                <w:szCs w:val="22"/>
                <w:lang w:val="lt-LT"/>
              </w:rPr>
              <w:t>i</w:t>
            </w:r>
            <w:r w:rsidRPr="00B16231">
              <w:rPr>
                <w:sz w:val="22"/>
                <w:szCs w:val="22"/>
                <w:lang w:val="lt-LT"/>
              </w:rPr>
              <w:t>s“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4" w:line="140" w:lineRule="exact"/>
              <w:rPr>
                <w:sz w:val="15"/>
                <w:szCs w:val="15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 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IL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GA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Z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Š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YS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Ę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P</w:t>
            </w:r>
            <w:r w:rsidRPr="00B16231">
              <w:rPr>
                <w:sz w:val="24"/>
                <w:szCs w:val="24"/>
                <w:lang w:val="lt-LT"/>
              </w:rPr>
              <w:t>ET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US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4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RU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 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pgSz w:w="11920" w:h="16840"/>
          <w:pgMar w:top="600" w:right="460" w:bottom="280" w:left="1460" w:header="401" w:footer="0" w:gutter="0"/>
          <w:cols w:space="720"/>
        </w:sectPr>
      </w:pPr>
    </w:p>
    <w:p w:rsidR="0012376A" w:rsidRPr="00B16231" w:rsidRDefault="0012376A">
      <w:pPr>
        <w:spacing w:before="6" w:line="120" w:lineRule="exact"/>
        <w:rPr>
          <w:sz w:val="12"/>
          <w:szCs w:val="12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5"/>
        <w:gridCol w:w="3827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3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95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9"/>
              <w:ind w:left="102" w:right="7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šeimų, 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ina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 kur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 xml:space="preserve">ius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 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pr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irdin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ius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ikus,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9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8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VA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AR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5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M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ŪRATĖ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RUŠKĖ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UŠKĖ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Ė</w:t>
            </w:r>
            <w:r w:rsidRPr="00B16231">
              <w:rPr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M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EM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7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3" w:line="180" w:lineRule="exact"/>
              <w:rPr>
                <w:sz w:val="18"/>
                <w:szCs w:val="18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3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psi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3" w:line="180" w:lineRule="exact"/>
              <w:rPr>
                <w:sz w:val="18"/>
                <w:szCs w:val="18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Ė</w:t>
            </w:r>
            <w:r w:rsidRPr="00B16231">
              <w:rPr>
                <w:sz w:val="24"/>
                <w:szCs w:val="24"/>
                <w:lang w:val="lt-LT"/>
              </w:rPr>
              <w:t>Ž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ARTŪRAS 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6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RMA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ASV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LI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RO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RČE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J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UP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Ę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UP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ERE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AS MA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 SE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Ū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DA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ETRO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pgSz w:w="11920" w:h="16840"/>
          <w:pgMar w:top="600" w:right="460" w:bottom="280" w:left="1460" w:header="401" w:footer="0" w:gutter="0"/>
          <w:cols w:space="720"/>
        </w:sectPr>
      </w:pPr>
    </w:p>
    <w:p w:rsidR="0012376A" w:rsidRPr="00B16231" w:rsidRDefault="0012376A">
      <w:pPr>
        <w:spacing w:before="6" w:line="120" w:lineRule="exact"/>
        <w:rPr>
          <w:sz w:val="12"/>
          <w:szCs w:val="12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5"/>
        <w:gridCol w:w="3827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3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ETA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ASNA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NČEN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VO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8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1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MARTY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OŠKE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ch</w:t>
            </w:r>
            <w:r w:rsidRPr="00B16231">
              <w:rPr>
                <w:sz w:val="24"/>
                <w:szCs w:val="24"/>
                <w:lang w:val="lt-LT"/>
              </w:rPr>
              <w:t>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PETRO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 xml:space="preserve">ASTA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P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OCE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Ū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TRE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5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 xml:space="preserve">ndrija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6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F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KŲ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 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ON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GA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M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RMA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AS MA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ių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GĖ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ŪN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RTE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pgSz w:w="11920" w:h="16840"/>
          <w:pgMar w:top="600" w:right="460" w:bottom="280" w:left="1460" w:header="401" w:footer="0" w:gutter="0"/>
          <w:cols w:space="720"/>
        </w:sectPr>
      </w:pPr>
    </w:p>
    <w:p w:rsidR="0012376A" w:rsidRPr="00B16231" w:rsidRDefault="0012376A">
      <w:pPr>
        <w:spacing w:before="6" w:line="120" w:lineRule="exact"/>
        <w:rPr>
          <w:sz w:val="12"/>
          <w:szCs w:val="12"/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5"/>
        <w:gridCol w:w="3827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3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ĖS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BL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 xml:space="preserve">MAR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Č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ORO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ECKY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IL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ĖS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B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ORETA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NS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OM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 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Z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DRO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Z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URG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 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ABA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M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URA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ĖS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1"/>
              <w:ind w:left="102" w:right="7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šeimų, 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ina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 kur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 xml:space="preserve">ius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 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pr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irdin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ius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ikus,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MA 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ETA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ASNA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z w:val="24"/>
                <w:szCs w:val="24"/>
                <w:lang w:val="lt-LT"/>
              </w:rPr>
              <w:t>ROM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JU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GRETA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Ū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rikusios psi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TRAKŲ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Ū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40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8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8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48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GA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ROSTO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 w:right="406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 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Z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 BARA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MERG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</w:tbl>
    <w:p w:rsidR="0012376A" w:rsidRPr="00B16231" w:rsidRDefault="0012376A">
      <w:pPr>
        <w:rPr>
          <w:lang w:val="lt-LT"/>
        </w:rPr>
        <w:sectPr w:rsidR="0012376A" w:rsidRPr="00B16231">
          <w:pgSz w:w="11920" w:h="16840"/>
          <w:pgMar w:top="600" w:right="460" w:bottom="280" w:left="1460" w:header="401" w:footer="0" w:gutter="0"/>
          <w:cols w:space="720"/>
        </w:sectPr>
      </w:pPr>
    </w:p>
    <w:p w:rsidR="0012376A" w:rsidRPr="00B16231" w:rsidRDefault="00293EB6">
      <w:pPr>
        <w:spacing w:before="6" w:line="120" w:lineRule="exact"/>
        <w:rPr>
          <w:sz w:val="12"/>
          <w:szCs w:val="12"/>
          <w:lang w:val="lt-LT"/>
        </w:rPr>
      </w:pPr>
      <w:r w:rsidRPr="00B16231">
        <w:rPr>
          <w:lang w:val="lt-LT"/>
        </w:rPr>
        <w:lastRenderedPageBreak/>
        <w:pict>
          <v:group id="_x0000_s1026" style="position:absolute;margin-left:257.1pt;margin-top:755.55pt;width:138pt;height:0;z-index:-251658240;mso-position-horizontal-relative:page;mso-position-vertical-relative:page" coordorigin="5142,15111" coordsize="2760,0">
            <v:shape id="_x0000_s1027" style="position:absolute;left:5142;top:15111;width:2760;height:0" coordorigin="5142,15111" coordsize="2760,0" path="m5142,15111r2760,e" filled="f" strokeweight=".48pt">
              <v:path arrowok="t"/>
            </v:shape>
            <w10:wrap anchorx="page" anchory="page"/>
          </v:group>
        </w:pict>
      </w:r>
    </w:p>
    <w:p w:rsidR="0012376A" w:rsidRPr="00B16231" w:rsidRDefault="0012376A">
      <w:pPr>
        <w:spacing w:line="200" w:lineRule="exact"/>
        <w:rPr>
          <w:lang w:val="lt-LT"/>
        </w:rPr>
      </w:pPr>
    </w:p>
    <w:p w:rsidR="0012376A" w:rsidRPr="00B16231" w:rsidRDefault="0012376A">
      <w:pPr>
        <w:spacing w:line="200" w:lineRule="exact"/>
        <w:rPr>
          <w:lang w:val="lt-L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985"/>
        <w:gridCol w:w="3405"/>
        <w:gridCol w:w="3827"/>
      </w:tblGrid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1"/>
              <w:ind w:left="102" w:right="88"/>
              <w:rPr>
                <w:sz w:val="22"/>
                <w:szCs w:val="22"/>
                <w:lang w:val="lt-LT"/>
              </w:rPr>
            </w:pP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E</w:t>
            </w:r>
            <w:r w:rsidRPr="00B16231">
              <w:rPr>
                <w:b/>
                <w:spacing w:val="1"/>
                <w:sz w:val="22"/>
                <w:szCs w:val="22"/>
                <w:lang w:val="lt-LT"/>
              </w:rPr>
              <w:t>il</w:t>
            </w:r>
            <w:r w:rsidRPr="00B16231">
              <w:rPr>
                <w:b/>
                <w:sz w:val="22"/>
                <w:szCs w:val="22"/>
                <w:lang w:val="lt-LT"/>
              </w:rPr>
              <w:t xml:space="preserve">. </w:t>
            </w:r>
            <w:r w:rsidRPr="00B16231">
              <w:rPr>
                <w:b/>
                <w:spacing w:val="-1"/>
                <w:sz w:val="22"/>
                <w:szCs w:val="22"/>
                <w:lang w:val="lt-LT"/>
              </w:rPr>
              <w:t>N</w:t>
            </w:r>
            <w:r w:rsidRPr="00B16231">
              <w:rPr>
                <w:b/>
                <w:sz w:val="22"/>
                <w:szCs w:val="22"/>
                <w:lang w:val="lt-LT"/>
              </w:rPr>
              <w:t>r.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318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b/>
                <w:sz w:val="24"/>
                <w:szCs w:val="24"/>
                <w:lang w:val="lt-LT"/>
              </w:rPr>
              <w:t>aviva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ld</w:t>
            </w:r>
            <w:r w:rsidRPr="00B16231">
              <w:rPr>
                <w:b/>
                <w:spacing w:val="-2"/>
                <w:sz w:val="24"/>
                <w:szCs w:val="24"/>
                <w:lang w:val="lt-LT"/>
              </w:rPr>
              <w:t>y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b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ė</w:t>
            </w:r>
            <w:r w:rsidRPr="00B16231">
              <w:rPr>
                <w:b/>
                <w:sz w:val="24"/>
                <w:szCs w:val="24"/>
                <w:lang w:val="lt-LT"/>
              </w:rPr>
              <w:t>s</w:t>
            </w:r>
          </w:p>
          <w:p w:rsidR="0012376A" w:rsidRPr="00B16231" w:rsidRDefault="00293EB6">
            <w:pPr>
              <w:ind w:left="333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b/>
                <w:sz w:val="24"/>
                <w:szCs w:val="24"/>
                <w:lang w:val="lt-LT"/>
              </w:rPr>
              <w:t>ava</w:t>
            </w:r>
            <w:r w:rsidRPr="00B16231">
              <w:rPr>
                <w:b/>
                <w:spacing w:val="1"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b/>
                <w:sz w:val="24"/>
                <w:szCs w:val="24"/>
                <w:lang w:val="lt-LT"/>
              </w:rPr>
              <w:t>i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</w:t>
            </w:r>
          </w:p>
        </w:tc>
        <w:tc>
          <w:tcPr>
            <w:tcW w:w="723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12376A">
            <w:pPr>
              <w:spacing w:before="5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2397" w:right="2403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b/>
                <w:sz w:val="24"/>
                <w:szCs w:val="24"/>
                <w:lang w:val="lt-LT"/>
              </w:rPr>
              <w:t>D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b/>
                <w:sz w:val="24"/>
                <w:szCs w:val="24"/>
                <w:lang w:val="lt-LT"/>
              </w:rPr>
              <w:t>leguoj</w:t>
            </w:r>
            <w:r w:rsidRPr="00B16231">
              <w:rPr>
                <w:b/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b/>
                <w:spacing w:val="-3"/>
                <w:sz w:val="24"/>
                <w:szCs w:val="24"/>
                <w:lang w:val="lt-LT"/>
              </w:rPr>
              <w:t>m</w:t>
            </w:r>
            <w:r w:rsidRPr="00B16231">
              <w:rPr>
                <w:b/>
                <w:sz w:val="24"/>
                <w:szCs w:val="24"/>
                <w:lang w:val="lt-LT"/>
              </w:rPr>
              <w:t>as ats</w:t>
            </w:r>
            <w:r w:rsidRPr="00B16231">
              <w:rPr>
                <w:b/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b/>
                <w:sz w:val="24"/>
                <w:szCs w:val="24"/>
                <w:lang w:val="lt-LT"/>
              </w:rPr>
              <w:t>ovas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p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pl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ikų 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5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MA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US KUP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ku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8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ASTUTĖ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B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RU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RĖ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 w:right="280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sp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ialiosios kū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z w:val="24"/>
                <w:szCs w:val="24"/>
                <w:lang w:val="lt-LT"/>
              </w:rPr>
              <w:t>bos dr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59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Guboj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ŠP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C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M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AS TEN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IS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8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klų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ų ir si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pn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ių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1"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 SE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Š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 RA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5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IL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MAS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EM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Y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LI</w:t>
            </w:r>
            <w:r w:rsidRPr="00B16231">
              <w:rPr>
                <w:sz w:val="24"/>
                <w:szCs w:val="24"/>
                <w:lang w:val="lt-LT"/>
              </w:rPr>
              <w:t xml:space="preserve">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 M.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sutrikus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os ps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ic</w:t>
            </w:r>
            <w:r w:rsidRPr="00B16231">
              <w:rPr>
                <w:sz w:val="24"/>
                <w:szCs w:val="24"/>
                <w:lang w:val="lt-LT"/>
              </w:rPr>
              <w:t>hikos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AS 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NČEN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O</w:t>
            </w:r>
          </w:p>
        </w:tc>
      </w:tr>
      <w:tr w:rsidR="0012376A" w:rsidRPr="00B16231">
        <w:trPr>
          <w:trHeight w:hRule="exact" w:val="5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RASA K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 xml:space="preserve">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Č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Ū</w:t>
            </w:r>
            <w:r w:rsidRPr="00B16231">
              <w:rPr>
                <w:sz w:val="24"/>
                <w:szCs w:val="24"/>
                <w:lang w:val="lt-LT"/>
              </w:rPr>
              <w:t>TĖ</w:t>
            </w:r>
          </w:p>
        </w:tc>
      </w:tr>
      <w:tr w:rsidR="0012376A" w:rsidRPr="00B16231">
        <w:trPr>
          <w:trHeight w:hRule="exact" w:val="3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c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5"/>
                <w:sz w:val="24"/>
                <w:szCs w:val="24"/>
                <w:lang w:val="lt-LT"/>
              </w:rPr>
              <w:t>y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st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s”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D</w:t>
            </w:r>
            <w:r w:rsidRPr="00B16231">
              <w:rPr>
                <w:sz w:val="24"/>
                <w:szCs w:val="24"/>
                <w:lang w:val="lt-LT"/>
              </w:rPr>
              <w:t>RO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tr w:rsidR="0012376A" w:rsidRPr="00B16231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51"/>
              <w:ind w:left="102" w:right="7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šeimų, 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ina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ių kur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 xml:space="preserve">ius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r 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pr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irdin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č</w:t>
            </w:r>
            <w:r w:rsidRPr="00B16231">
              <w:rPr>
                <w:sz w:val="24"/>
                <w:szCs w:val="24"/>
                <w:lang w:val="lt-LT"/>
              </w:rPr>
              <w:t>ius</w:t>
            </w:r>
            <w:r w:rsidRPr="00B16231">
              <w:rPr>
                <w:spacing w:val="3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ikus,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P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120" w:lineRule="exact"/>
              <w:rPr>
                <w:sz w:val="12"/>
                <w:szCs w:val="12"/>
                <w:lang w:val="lt-LT"/>
              </w:rPr>
            </w:pPr>
          </w:p>
          <w:p w:rsidR="0012376A" w:rsidRPr="00B16231" w:rsidRDefault="0012376A">
            <w:pPr>
              <w:spacing w:line="200" w:lineRule="exact"/>
              <w:rPr>
                <w:lang w:val="lt-LT"/>
              </w:rPr>
            </w:pPr>
          </w:p>
          <w:p w:rsidR="0012376A" w:rsidRPr="00B16231" w:rsidRDefault="00293EB6">
            <w:pPr>
              <w:ind w:left="159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LI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 xml:space="preserve">A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K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K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K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7"/>
              <w:ind w:left="162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V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S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AG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NO</w:t>
            </w:r>
          </w:p>
        </w:tc>
      </w:tr>
      <w:tr w:rsidR="0012376A" w:rsidRPr="00B16231">
        <w:trPr>
          <w:trHeight w:hRule="exact" w:val="63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29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ĖSO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2"/>
              <w:ind w:left="97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D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U</w:t>
            </w: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O</w:t>
            </w:r>
            <w:r w:rsidRPr="00B16231">
              <w:rPr>
                <w:sz w:val="24"/>
                <w:szCs w:val="24"/>
                <w:lang w:val="lt-LT"/>
              </w:rPr>
              <w:t>VSKA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9217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12376A" w:rsidRPr="00B16231" w:rsidRDefault="00293EB6">
            <w:pPr>
              <w:spacing w:before="35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Z</w:t>
            </w:r>
            <w:r w:rsidRPr="00B16231">
              <w:rPr>
                <w:sz w:val="24"/>
                <w:szCs w:val="24"/>
                <w:lang w:val="lt-LT"/>
              </w:rPr>
              <w:t xml:space="preserve">ARASŲ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R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.</w:t>
            </w:r>
          </w:p>
        </w:tc>
      </w:tr>
      <w:tr w:rsidR="0012376A" w:rsidRPr="00B16231">
        <w:trPr>
          <w:trHeight w:hRule="exact" w:val="5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7" w:line="260" w:lineRule="exact"/>
              <w:rPr>
                <w:sz w:val="26"/>
                <w:szCs w:val="2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line="260" w:lineRule="exact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ietuvos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 su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s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ą</w:t>
            </w:r>
            <w:r w:rsidRPr="00B16231">
              <w:rPr>
                <w:sz w:val="24"/>
                <w:szCs w:val="24"/>
                <w:lang w:val="lt-LT"/>
              </w:rPr>
              <w:t>jun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line="120" w:lineRule="exact"/>
              <w:rPr>
                <w:sz w:val="13"/>
                <w:szCs w:val="13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 xml:space="preserve">Ė 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G</w:t>
            </w:r>
            <w:r w:rsidRPr="00B16231">
              <w:rPr>
                <w:spacing w:val="4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V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N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NĖ</w:t>
            </w:r>
          </w:p>
        </w:tc>
      </w:tr>
      <w:tr w:rsidR="0012376A" w:rsidRPr="00B16231">
        <w:trPr>
          <w:trHeight w:hRule="exact" w:val="6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su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 xml:space="preserve">rikusio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ntel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kto</w:t>
            </w:r>
          </w:p>
          <w:p w:rsidR="0012376A" w:rsidRPr="00B16231" w:rsidRDefault="00293EB6">
            <w:pPr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1"/>
                <w:sz w:val="24"/>
                <w:szCs w:val="24"/>
                <w:lang w:val="lt-LT"/>
              </w:rPr>
              <w:t>ž</w:t>
            </w:r>
            <w:r w:rsidRPr="00B16231">
              <w:rPr>
                <w:sz w:val="24"/>
                <w:szCs w:val="24"/>
                <w:lang w:val="lt-LT"/>
              </w:rPr>
              <w:t>mon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 xml:space="preserve">ų 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lobos b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z w:val="24"/>
                <w:szCs w:val="24"/>
                <w:lang w:val="lt-LT"/>
              </w:rPr>
              <w:t>ndrija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„</w:t>
            </w:r>
            <w:r w:rsidRPr="00B16231">
              <w:rPr>
                <w:sz w:val="24"/>
                <w:szCs w:val="24"/>
                <w:lang w:val="lt-LT"/>
              </w:rPr>
              <w:t>Vil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t</w:t>
            </w:r>
            <w:r w:rsidRPr="00B16231">
              <w:rPr>
                <w:sz w:val="24"/>
                <w:szCs w:val="24"/>
                <w:lang w:val="lt-LT"/>
              </w:rPr>
              <w:t>is“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spacing w:before="9" w:line="160" w:lineRule="exact"/>
              <w:rPr>
                <w:sz w:val="16"/>
                <w:szCs w:val="16"/>
                <w:lang w:val="lt-LT"/>
              </w:rPr>
            </w:pPr>
          </w:p>
          <w:p w:rsidR="0012376A" w:rsidRPr="00B16231" w:rsidRDefault="00293EB6">
            <w:pPr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T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-6"/>
                <w:sz w:val="24"/>
                <w:szCs w:val="24"/>
                <w:lang w:val="lt-LT"/>
              </w:rPr>
              <w:t>I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 xml:space="preserve"> O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ĖSO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V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</w:tr>
      <w:tr w:rsidR="0012376A" w:rsidRPr="00B16231">
        <w:trPr>
          <w:trHeight w:hRule="exact" w:val="3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31"/>
              <w:ind w:left="179" w:right="179"/>
              <w:jc w:val="center"/>
              <w:rPr>
                <w:sz w:val="24"/>
                <w:szCs w:val="24"/>
                <w:lang w:val="lt-LT"/>
              </w:rPr>
            </w:pPr>
            <w:r w:rsidRPr="00B16231">
              <w:rPr>
                <w:sz w:val="24"/>
                <w:szCs w:val="24"/>
                <w:lang w:val="lt-LT"/>
              </w:rPr>
              <w:t>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12376A">
            <w:pPr>
              <w:rPr>
                <w:lang w:val="lt-LT"/>
              </w:rPr>
            </w:pP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2"/>
              <w:rPr>
                <w:sz w:val="24"/>
                <w:szCs w:val="24"/>
                <w:lang w:val="lt-LT"/>
              </w:rPr>
            </w:pPr>
            <w:r w:rsidRPr="00B16231">
              <w:rPr>
                <w:spacing w:val="-3"/>
                <w:sz w:val="24"/>
                <w:szCs w:val="24"/>
                <w:lang w:val="lt-LT"/>
              </w:rPr>
              <w:t>L</w:t>
            </w:r>
            <w:r w:rsidRPr="00B16231">
              <w:rPr>
                <w:sz w:val="24"/>
                <w:szCs w:val="24"/>
                <w:lang w:val="lt-LT"/>
              </w:rPr>
              <w:t>ietuvos n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e</w:t>
            </w:r>
            <w:r w:rsidRPr="00B16231">
              <w:rPr>
                <w:spacing w:val="3"/>
                <w:sz w:val="24"/>
                <w:szCs w:val="24"/>
                <w:lang w:val="lt-LT"/>
              </w:rPr>
              <w:t>į</w:t>
            </w:r>
            <w:r w:rsidRPr="00B16231">
              <w:rPr>
                <w:sz w:val="24"/>
                <w:szCs w:val="24"/>
                <w:lang w:val="lt-LT"/>
              </w:rPr>
              <w:t>g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l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ųjų dr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u</w:t>
            </w:r>
            <w:r w:rsidRPr="00B16231">
              <w:rPr>
                <w:spacing w:val="-2"/>
                <w:sz w:val="24"/>
                <w:szCs w:val="24"/>
                <w:lang w:val="lt-LT"/>
              </w:rPr>
              <w:t>g</w:t>
            </w:r>
            <w:r w:rsidRPr="00B16231">
              <w:rPr>
                <w:sz w:val="24"/>
                <w:szCs w:val="24"/>
                <w:lang w:val="lt-LT"/>
              </w:rPr>
              <w:t>i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376A" w:rsidRPr="00B16231" w:rsidRDefault="00293EB6">
            <w:pPr>
              <w:spacing w:before="10"/>
              <w:ind w:left="100"/>
              <w:rPr>
                <w:sz w:val="24"/>
                <w:szCs w:val="24"/>
                <w:lang w:val="lt-LT"/>
              </w:rPr>
            </w:pP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O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NA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 xml:space="preserve"> </w:t>
            </w:r>
            <w:r w:rsidRPr="00B16231">
              <w:rPr>
                <w:sz w:val="24"/>
                <w:szCs w:val="24"/>
                <w:lang w:val="lt-LT"/>
              </w:rPr>
              <w:t>KR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A</w:t>
            </w:r>
            <w:r w:rsidRPr="00B16231">
              <w:rPr>
                <w:sz w:val="24"/>
                <w:szCs w:val="24"/>
                <w:lang w:val="lt-LT"/>
              </w:rPr>
              <w:t>U</w:t>
            </w:r>
            <w:r w:rsidRPr="00B16231">
              <w:rPr>
                <w:spacing w:val="2"/>
                <w:sz w:val="24"/>
                <w:szCs w:val="24"/>
                <w:lang w:val="lt-LT"/>
              </w:rPr>
              <w:t>J</w:t>
            </w:r>
            <w:r w:rsidRPr="00B16231">
              <w:rPr>
                <w:sz w:val="24"/>
                <w:szCs w:val="24"/>
                <w:lang w:val="lt-LT"/>
              </w:rPr>
              <w:t>A</w:t>
            </w:r>
            <w:r w:rsidRPr="00B16231">
              <w:rPr>
                <w:spacing w:val="-1"/>
                <w:sz w:val="24"/>
                <w:szCs w:val="24"/>
                <w:lang w:val="lt-LT"/>
              </w:rPr>
              <w:t>L</w:t>
            </w:r>
            <w:r w:rsidRPr="00B16231">
              <w:rPr>
                <w:spacing w:val="-3"/>
                <w:sz w:val="24"/>
                <w:szCs w:val="24"/>
                <w:lang w:val="lt-LT"/>
              </w:rPr>
              <w:t>I</w:t>
            </w:r>
            <w:r w:rsidRPr="00B16231">
              <w:rPr>
                <w:sz w:val="24"/>
                <w:szCs w:val="24"/>
                <w:lang w:val="lt-LT"/>
              </w:rPr>
              <w:t>E</w:t>
            </w:r>
            <w:r w:rsidRPr="00B16231">
              <w:rPr>
                <w:spacing w:val="1"/>
                <w:sz w:val="24"/>
                <w:szCs w:val="24"/>
                <w:lang w:val="lt-LT"/>
              </w:rPr>
              <w:t>N</w:t>
            </w:r>
            <w:r w:rsidRPr="00B16231">
              <w:rPr>
                <w:sz w:val="24"/>
                <w:szCs w:val="24"/>
                <w:lang w:val="lt-LT"/>
              </w:rPr>
              <w:t>Ė</w:t>
            </w:r>
          </w:p>
        </w:tc>
      </w:tr>
      <w:bookmarkEnd w:id="0"/>
    </w:tbl>
    <w:p w:rsidR="00293EB6" w:rsidRPr="00B16231" w:rsidRDefault="00293EB6">
      <w:pPr>
        <w:rPr>
          <w:lang w:val="lt-LT"/>
        </w:rPr>
      </w:pPr>
    </w:p>
    <w:sectPr w:rsidR="00293EB6" w:rsidRPr="00B16231">
      <w:pgSz w:w="11920" w:h="16840"/>
      <w:pgMar w:top="600" w:right="460" w:bottom="280" w:left="1460" w:header="40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EB6" w:rsidRDefault="00293EB6">
      <w:r>
        <w:separator/>
      </w:r>
    </w:p>
  </w:endnote>
  <w:endnote w:type="continuationSeparator" w:id="0">
    <w:p w:rsidR="00293EB6" w:rsidRDefault="0029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EB6" w:rsidRDefault="00293EB6">
      <w:r>
        <w:separator/>
      </w:r>
    </w:p>
  </w:footnote>
  <w:footnote w:type="continuationSeparator" w:id="0">
    <w:p w:rsidR="00293EB6" w:rsidRDefault="00293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76A" w:rsidRDefault="00293EB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1.6pt;margin-top:29.1pt;width:9.05pt;height:11.95pt;z-index:-251658752;mso-position-horizontal-relative:page;mso-position-vertical-relative:page" filled="f" stroked="f">
          <v:textbox inset="0,0,0,0">
            <w:txbxContent>
              <w:p w:rsidR="0012376A" w:rsidRDefault="00293EB6">
                <w:pPr>
                  <w:spacing w:line="220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B16231">
                  <w:rPr>
                    <w:rFonts w:ascii="Calibri" w:eastAsia="Calibri" w:hAnsi="Calibri" w:cs="Calibri"/>
                    <w:noProof/>
                    <w:position w:val="1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0D4449"/>
    <w:multiLevelType w:val="multilevel"/>
    <w:tmpl w:val="C994C38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6A"/>
    <w:rsid w:val="0012376A"/>
    <w:rsid w:val="00293EB6"/>
    <w:rsid w:val="00B16231"/>
    <w:rsid w:val="00BA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B3E00F9-AE64-4BFA-BBD4-1557804A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Indre Surviliene</dc:creator>
  <cp:lastModifiedBy>Indre Surviliene</cp:lastModifiedBy>
  <cp:revision>3</cp:revision>
  <dcterms:created xsi:type="dcterms:W3CDTF">2017-09-26T13:00:00Z</dcterms:created>
  <dcterms:modified xsi:type="dcterms:W3CDTF">2017-09-26T13:02:00Z</dcterms:modified>
</cp:coreProperties>
</file>